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ECF2" w14:textId="77777777" w:rsidR="007F45CD" w:rsidRDefault="007F45CD" w:rsidP="007F45CD">
      <w:pPr>
        <w:jc w:val="center"/>
        <w:rPr>
          <w:rFonts w:ascii="Calibri" w:hAnsi="Calibri"/>
          <w:b/>
          <w:szCs w:val="28"/>
        </w:rPr>
      </w:pPr>
    </w:p>
    <w:p w14:paraId="313E8F23" w14:textId="77777777" w:rsidR="007F45CD" w:rsidRPr="007F45CD" w:rsidRDefault="007F45CD" w:rsidP="007F45CD">
      <w:pPr>
        <w:jc w:val="center"/>
        <w:rPr>
          <w:rFonts w:ascii="Calibri" w:hAnsi="Calibri"/>
          <w:b/>
        </w:rPr>
      </w:pPr>
      <w:r w:rsidRPr="007F45CD">
        <w:rPr>
          <w:rFonts w:ascii="Calibri" w:hAnsi="Calibri"/>
          <w:b/>
        </w:rPr>
        <w:t>Formularz ofertowy</w:t>
      </w:r>
    </w:p>
    <w:p w14:paraId="4805FC45" w14:textId="77777777" w:rsidR="007F45CD" w:rsidRPr="007F45CD" w:rsidRDefault="007F45CD" w:rsidP="007F45CD">
      <w:pPr>
        <w:jc w:val="center"/>
        <w:rPr>
          <w:rFonts w:ascii="Calibri" w:hAnsi="Calibri"/>
          <w:b/>
        </w:rPr>
      </w:pPr>
    </w:p>
    <w:p w14:paraId="28ABB2A4" w14:textId="2A46B45F" w:rsidR="007F45CD" w:rsidRPr="007F45CD" w:rsidRDefault="007F45CD" w:rsidP="007F45CD">
      <w:pPr>
        <w:jc w:val="both"/>
        <w:rPr>
          <w:rFonts w:ascii="Calibri" w:hAnsi="Calibri"/>
        </w:rPr>
      </w:pPr>
      <w:r w:rsidRPr="007F45CD">
        <w:rPr>
          <w:rFonts w:ascii="Calibri" w:hAnsi="Calibri"/>
        </w:rPr>
        <w:t xml:space="preserve">Na </w:t>
      </w:r>
      <w:r w:rsidRPr="007F45CD">
        <w:rPr>
          <w:rFonts w:ascii="Calibri" w:hAnsi="Calibri"/>
          <w:bCs/>
        </w:rPr>
        <w:t>dostawę</w:t>
      </w:r>
      <w:r>
        <w:rPr>
          <w:rFonts w:ascii="Calibri" w:hAnsi="Calibri"/>
          <w:bCs/>
        </w:rPr>
        <w:t xml:space="preserve"> i montaż</w:t>
      </w:r>
      <w:r w:rsidRPr="007F45CD">
        <w:rPr>
          <w:rFonts w:ascii="Calibri" w:hAnsi="Calibri"/>
          <w:b/>
          <w:bCs/>
        </w:rPr>
        <w:t xml:space="preserve"> wyposażenia ogród</w:t>
      </w:r>
      <w:r>
        <w:rPr>
          <w:rFonts w:ascii="Calibri" w:hAnsi="Calibri"/>
          <w:b/>
          <w:bCs/>
        </w:rPr>
        <w:t xml:space="preserve">ka dydaktycznego (5 elementów) oraz </w:t>
      </w:r>
      <w:r w:rsidRPr="007F45CD">
        <w:rPr>
          <w:rFonts w:ascii="Calibri" w:hAnsi="Calibri"/>
          <w:b/>
          <w:bCs/>
        </w:rPr>
        <w:t xml:space="preserve">10 kompletów ławek i stołów </w:t>
      </w:r>
      <w:r w:rsidRPr="007F45CD">
        <w:rPr>
          <w:rFonts w:ascii="Calibri" w:hAnsi="Calibri"/>
        </w:rPr>
        <w:t>(poniżej 14.000 euro.)</w:t>
      </w:r>
    </w:p>
    <w:p w14:paraId="5DF113AB" w14:textId="1E8C7778" w:rsidR="007F45CD" w:rsidRPr="007F45CD" w:rsidRDefault="007F45CD" w:rsidP="007F45CD">
      <w:pPr>
        <w:numPr>
          <w:ilvl w:val="0"/>
          <w:numId w:val="13"/>
        </w:numPr>
        <w:jc w:val="both"/>
        <w:rPr>
          <w:rFonts w:ascii="Calibri" w:hAnsi="Calibri"/>
          <w:b/>
          <w:bCs/>
        </w:rPr>
      </w:pPr>
      <w:r w:rsidRPr="007F45CD">
        <w:rPr>
          <w:rFonts w:ascii="Calibri" w:hAnsi="Calibri"/>
        </w:rPr>
        <w:t xml:space="preserve">Nazwa i adres </w:t>
      </w:r>
      <w:r w:rsidRPr="007F45CD">
        <w:rPr>
          <w:rFonts w:ascii="Calibri" w:hAnsi="Calibri"/>
          <w:bCs/>
        </w:rPr>
        <w:t>Zamawiającego</w:t>
      </w:r>
      <w:r w:rsidRPr="007F45CD">
        <w:rPr>
          <w:rFonts w:ascii="Calibri" w:hAnsi="Calibri"/>
          <w:b/>
        </w:rPr>
        <w:t xml:space="preserve">: </w:t>
      </w:r>
      <w:r w:rsidRPr="007F45CD">
        <w:rPr>
          <w:rFonts w:ascii="Calibri" w:hAnsi="Calibri"/>
          <w:b/>
        </w:rPr>
        <w:tab/>
      </w:r>
      <w:r>
        <w:rPr>
          <w:rFonts w:ascii="Calibri" w:hAnsi="Calibri"/>
          <w:b/>
          <w:bCs/>
          <w:iCs/>
        </w:rPr>
        <w:t>Narwiański Park Narodowy</w:t>
      </w:r>
      <w:r w:rsidRPr="007F45CD">
        <w:rPr>
          <w:rFonts w:ascii="Calibri" w:hAnsi="Calibri"/>
          <w:b/>
          <w:bCs/>
        </w:rPr>
        <w:t xml:space="preserve">, </w:t>
      </w:r>
    </w:p>
    <w:p w14:paraId="7A30BD7C" w14:textId="77777777" w:rsidR="007F45CD" w:rsidRDefault="007F45CD" w:rsidP="007F45CD">
      <w:pPr>
        <w:pStyle w:val="Nagwek1"/>
        <w:rPr>
          <w:rFonts w:ascii="Calibri" w:hAnsi="Calibri"/>
        </w:rPr>
      </w:pPr>
      <w:r>
        <w:rPr>
          <w:rFonts w:ascii="Calibri" w:hAnsi="Calibri"/>
        </w:rPr>
        <w:t>Kurowo 10</w:t>
      </w:r>
      <w:r w:rsidRPr="007F45CD">
        <w:rPr>
          <w:rFonts w:ascii="Calibri" w:hAnsi="Calibri"/>
        </w:rPr>
        <w:t xml:space="preserve">, </w:t>
      </w:r>
    </w:p>
    <w:p w14:paraId="048C7C03" w14:textId="350B3109" w:rsidR="007F45CD" w:rsidRPr="007F45CD" w:rsidRDefault="007F45CD" w:rsidP="007F45CD">
      <w:pPr>
        <w:pStyle w:val="Nagwek1"/>
        <w:rPr>
          <w:rFonts w:ascii="Calibri" w:hAnsi="Calibri"/>
        </w:rPr>
      </w:pPr>
      <w:r>
        <w:rPr>
          <w:rFonts w:ascii="Calibri" w:hAnsi="Calibri"/>
        </w:rPr>
        <w:t>18-204 Kurowo</w:t>
      </w:r>
    </w:p>
    <w:p w14:paraId="1C7E405B" w14:textId="77777777" w:rsidR="007F45CD" w:rsidRDefault="007F45CD" w:rsidP="007F45CD">
      <w:pPr>
        <w:numPr>
          <w:ilvl w:val="0"/>
          <w:numId w:val="13"/>
        </w:numPr>
        <w:jc w:val="both"/>
        <w:rPr>
          <w:rFonts w:ascii="Calibri" w:hAnsi="Calibri"/>
        </w:rPr>
      </w:pPr>
      <w:r w:rsidRPr="007F45CD">
        <w:rPr>
          <w:rFonts w:ascii="Calibri" w:hAnsi="Calibri"/>
        </w:rPr>
        <w:t>Opis przedmiotu zamówienia:</w:t>
      </w:r>
    </w:p>
    <w:p w14:paraId="7279DF87" w14:textId="77777777" w:rsidR="007F45CD" w:rsidRPr="007F45CD" w:rsidRDefault="007F45CD" w:rsidP="007F45CD">
      <w:pPr>
        <w:pStyle w:val="Nagwek1"/>
        <w:numPr>
          <w:ilvl w:val="0"/>
          <w:numId w:val="34"/>
        </w:numPr>
        <w:shd w:val="clear" w:color="auto" w:fill="FFFFFF"/>
        <w:suppressAutoHyphens/>
        <w:spacing w:line="276" w:lineRule="auto"/>
        <w:ind w:left="1418" w:hanging="425"/>
        <w:textAlignment w:val="baseline"/>
        <w:rPr>
          <w:rFonts w:ascii="Calibri" w:hAnsi="Calibri" w:cs="Calibri"/>
          <w:b w:val="0"/>
          <w:bCs w:val="0"/>
        </w:rPr>
      </w:pPr>
      <w:r w:rsidRPr="007F45CD">
        <w:rPr>
          <w:rFonts w:ascii="Calibri" w:hAnsi="Calibri" w:cs="Calibri"/>
          <w:b w:val="0"/>
          <w:bCs w:val="0"/>
        </w:rPr>
        <w:t>Gra edukacyjna dotycząca rozpoznawania gatunków drzew – 2 szt.</w:t>
      </w:r>
    </w:p>
    <w:p w14:paraId="7BC760A6" w14:textId="77777777" w:rsidR="007F45CD" w:rsidRPr="007F45CD" w:rsidRDefault="007F45CD" w:rsidP="007F45CD">
      <w:pPr>
        <w:pStyle w:val="Nagwek1"/>
        <w:numPr>
          <w:ilvl w:val="0"/>
          <w:numId w:val="34"/>
        </w:numPr>
        <w:shd w:val="clear" w:color="auto" w:fill="FFFFFF"/>
        <w:suppressAutoHyphens/>
        <w:spacing w:line="276" w:lineRule="auto"/>
        <w:ind w:left="1418" w:hanging="425"/>
        <w:textAlignment w:val="baseline"/>
        <w:rPr>
          <w:rFonts w:ascii="Calibri" w:hAnsi="Calibri" w:cs="Calibri"/>
          <w:b w:val="0"/>
          <w:bCs w:val="0"/>
        </w:rPr>
      </w:pPr>
      <w:r w:rsidRPr="007F45CD">
        <w:rPr>
          <w:rFonts w:ascii="Calibri" w:hAnsi="Calibri" w:cs="Calibri"/>
          <w:b w:val="0"/>
        </w:rPr>
        <w:t>Tablica edukacyjna dotycząca budek lęgowych – 1 szt.</w:t>
      </w:r>
    </w:p>
    <w:p w14:paraId="2122ED28" w14:textId="2AD3CAC6" w:rsidR="007F45CD" w:rsidRPr="007F45CD" w:rsidRDefault="007F45CD" w:rsidP="007F45CD">
      <w:pPr>
        <w:pStyle w:val="Nagwek1"/>
        <w:numPr>
          <w:ilvl w:val="0"/>
          <w:numId w:val="34"/>
        </w:numPr>
        <w:shd w:val="clear" w:color="auto" w:fill="FFFFFF"/>
        <w:suppressAutoHyphens/>
        <w:spacing w:line="276" w:lineRule="auto"/>
        <w:ind w:left="1418" w:hanging="425"/>
        <w:textAlignment w:val="baseline"/>
        <w:rPr>
          <w:rFonts w:ascii="Calibri" w:hAnsi="Calibri" w:cs="Calibri"/>
          <w:b w:val="0"/>
        </w:rPr>
      </w:pPr>
      <w:r w:rsidRPr="007F45CD">
        <w:rPr>
          <w:rFonts w:ascii="Calibri" w:hAnsi="Calibri" w:cs="Calibri"/>
          <w:b w:val="0"/>
        </w:rPr>
        <w:t>Gra edukacyjna dotycząca rozpoznawania przedmiotów za pomocą zmysłu dotyku – 1 szt.</w:t>
      </w:r>
    </w:p>
    <w:p w14:paraId="496C434B" w14:textId="77777777" w:rsidR="007F45CD" w:rsidRPr="007F45CD" w:rsidRDefault="007F45CD" w:rsidP="007F45CD">
      <w:pPr>
        <w:pStyle w:val="Nagwek1"/>
        <w:numPr>
          <w:ilvl w:val="0"/>
          <w:numId w:val="34"/>
        </w:numPr>
        <w:shd w:val="clear" w:color="auto" w:fill="FFFFFF"/>
        <w:suppressAutoHyphens/>
        <w:spacing w:line="276" w:lineRule="auto"/>
        <w:ind w:left="1418" w:hanging="425"/>
        <w:textAlignment w:val="baseline"/>
        <w:rPr>
          <w:rFonts w:ascii="Calibri" w:hAnsi="Calibri"/>
          <w:b w:val="0"/>
        </w:rPr>
      </w:pPr>
      <w:r w:rsidRPr="007F45CD">
        <w:rPr>
          <w:rFonts w:ascii="Calibri" w:hAnsi="Calibri"/>
          <w:b w:val="0"/>
        </w:rPr>
        <w:t xml:space="preserve">Gra </w:t>
      </w:r>
      <w:r w:rsidRPr="007F45CD">
        <w:rPr>
          <w:rFonts w:ascii="Calibri" w:hAnsi="Calibri" w:cs="Calibri"/>
          <w:b w:val="0"/>
        </w:rPr>
        <w:t>edukacyjna</w:t>
      </w:r>
      <w:r w:rsidRPr="007F45CD">
        <w:rPr>
          <w:rFonts w:ascii="Calibri" w:hAnsi="Calibri"/>
          <w:b w:val="0"/>
        </w:rPr>
        <w:t xml:space="preserve"> z zagadkami przyrodniczymi – 1 szt.</w:t>
      </w:r>
    </w:p>
    <w:p w14:paraId="64FE7FC4" w14:textId="03C7B2E0" w:rsidR="007F45CD" w:rsidRDefault="007F45CD" w:rsidP="007F45CD">
      <w:pPr>
        <w:pStyle w:val="Nagwek1"/>
        <w:numPr>
          <w:ilvl w:val="0"/>
          <w:numId w:val="34"/>
        </w:numPr>
        <w:shd w:val="clear" w:color="auto" w:fill="FFFFFF"/>
        <w:suppressAutoHyphens/>
        <w:spacing w:line="276" w:lineRule="auto"/>
        <w:ind w:left="1418" w:hanging="425"/>
        <w:textAlignment w:val="baseline"/>
        <w:rPr>
          <w:rFonts w:ascii="Calibri" w:hAnsi="Calibri"/>
          <w:b w:val="0"/>
        </w:rPr>
      </w:pPr>
      <w:r w:rsidRPr="007F45CD">
        <w:rPr>
          <w:rFonts w:ascii="Calibri" w:hAnsi="Calibri"/>
          <w:b w:val="0"/>
        </w:rPr>
        <w:t xml:space="preserve">Stylowy, klasyczny komplet do parku </w:t>
      </w:r>
      <w:proofErr w:type="spellStart"/>
      <w:r w:rsidRPr="007F45CD">
        <w:rPr>
          <w:rFonts w:ascii="Calibri" w:hAnsi="Calibri"/>
          <w:b w:val="0"/>
        </w:rPr>
        <w:t>przydworskiego</w:t>
      </w:r>
      <w:proofErr w:type="spellEnd"/>
      <w:r w:rsidRPr="007F45CD">
        <w:rPr>
          <w:rFonts w:ascii="Calibri" w:hAnsi="Calibri"/>
          <w:b w:val="0"/>
        </w:rPr>
        <w:t xml:space="preserve">: stół i 2 ławki  – 10 </w:t>
      </w:r>
      <w:r>
        <w:rPr>
          <w:rFonts w:ascii="Calibri" w:hAnsi="Calibri"/>
          <w:b w:val="0"/>
        </w:rPr>
        <w:t>szt.</w:t>
      </w:r>
    </w:p>
    <w:p w14:paraId="3D59D8B2" w14:textId="77777777" w:rsidR="007F45CD" w:rsidRPr="007F45CD" w:rsidRDefault="007F45CD" w:rsidP="007F45CD">
      <w:pPr>
        <w:ind w:left="1080"/>
        <w:jc w:val="both"/>
        <w:rPr>
          <w:rFonts w:ascii="Calibri" w:hAnsi="Calibri"/>
        </w:rPr>
      </w:pPr>
    </w:p>
    <w:p w14:paraId="320A699B" w14:textId="1356A028" w:rsidR="007F45CD" w:rsidRPr="007F45CD" w:rsidRDefault="007F45CD" w:rsidP="007F45CD">
      <w:pPr>
        <w:numPr>
          <w:ilvl w:val="0"/>
          <w:numId w:val="14"/>
        </w:numPr>
        <w:jc w:val="both"/>
        <w:rPr>
          <w:rFonts w:ascii="Calibri" w:hAnsi="Calibri"/>
        </w:rPr>
      </w:pPr>
      <w:r w:rsidRPr="007F45CD">
        <w:rPr>
          <w:rFonts w:ascii="Calibri" w:hAnsi="Calibri"/>
        </w:rPr>
        <w:t xml:space="preserve">termin wykonania zamówienia: </w:t>
      </w:r>
      <w:r>
        <w:rPr>
          <w:rFonts w:ascii="Calibri" w:hAnsi="Calibri"/>
          <w:b/>
          <w:bCs/>
        </w:rPr>
        <w:t>do 31.07</w:t>
      </w:r>
      <w:r w:rsidRPr="007F45CD">
        <w:rPr>
          <w:rFonts w:ascii="Calibri" w:hAnsi="Calibri"/>
          <w:b/>
          <w:bCs/>
        </w:rPr>
        <w:t>.2013</w:t>
      </w:r>
    </w:p>
    <w:p w14:paraId="548225BE" w14:textId="77777777" w:rsidR="007F45CD" w:rsidRPr="007F45CD" w:rsidRDefault="007F45CD" w:rsidP="007F45CD">
      <w:pPr>
        <w:numPr>
          <w:ilvl w:val="0"/>
          <w:numId w:val="14"/>
        </w:numPr>
        <w:jc w:val="both"/>
        <w:rPr>
          <w:rFonts w:ascii="Calibri" w:hAnsi="Calibri"/>
          <w:bCs/>
        </w:rPr>
      </w:pPr>
      <w:r w:rsidRPr="007F45CD">
        <w:rPr>
          <w:rFonts w:ascii="Calibri" w:hAnsi="Calibri"/>
        </w:rPr>
        <w:t>okres gwarancji:</w:t>
      </w:r>
      <w:r w:rsidRPr="007F45CD">
        <w:rPr>
          <w:rFonts w:ascii="Calibri" w:hAnsi="Calibri"/>
          <w:bCs/>
        </w:rPr>
        <w:t xml:space="preserve"> 24 miesiące</w:t>
      </w:r>
    </w:p>
    <w:p w14:paraId="1FEEB9F9" w14:textId="2C7BC3D2" w:rsidR="007F45CD" w:rsidRPr="007F45CD" w:rsidRDefault="007F45CD" w:rsidP="007F45CD">
      <w:pPr>
        <w:numPr>
          <w:ilvl w:val="0"/>
          <w:numId w:val="14"/>
        </w:numPr>
        <w:jc w:val="both"/>
        <w:rPr>
          <w:rFonts w:ascii="Calibri" w:hAnsi="Calibri"/>
        </w:rPr>
      </w:pPr>
      <w:r w:rsidRPr="007F45CD">
        <w:rPr>
          <w:rFonts w:ascii="Calibri" w:hAnsi="Calibri"/>
        </w:rPr>
        <w:t xml:space="preserve">warunki płatności: płatność przelewem w terminie 30 dni od dnia dostarczenia </w:t>
      </w:r>
      <w:r>
        <w:rPr>
          <w:rFonts w:ascii="Calibri" w:hAnsi="Calibri"/>
        </w:rPr>
        <w:t xml:space="preserve">i zamontowania urządzeń w miejscu wskazanym przez </w:t>
      </w:r>
      <w:r w:rsidRPr="007F45CD">
        <w:rPr>
          <w:rFonts w:ascii="Calibri" w:hAnsi="Calibri"/>
        </w:rPr>
        <w:t>Zamawiającego</w:t>
      </w:r>
    </w:p>
    <w:p w14:paraId="24615808" w14:textId="77777777" w:rsidR="007F45CD" w:rsidRPr="007F45CD" w:rsidRDefault="007F45CD" w:rsidP="007F45CD">
      <w:pPr>
        <w:jc w:val="both"/>
        <w:rPr>
          <w:rFonts w:ascii="Calibri" w:hAnsi="Calibri"/>
        </w:rPr>
      </w:pPr>
    </w:p>
    <w:p w14:paraId="457AE4D3" w14:textId="77777777" w:rsidR="007F45CD" w:rsidRPr="007F45CD" w:rsidRDefault="007F45CD" w:rsidP="007F45CD">
      <w:pPr>
        <w:numPr>
          <w:ilvl w:val="0"/>
          <w:numId w:val="13"/>
        </w:numPr>
        <w:jc w:val="both"/>
        <w:rPr>
          <w:rFonts w:ascii="Calibri" w:hAnsi="Calibri"/>
        </w:rPr>
      </w:pPr>
      <w:r w:rsidRPr="007F45CD">
        <w:rPr>
          <w:rFonts w:ascii="Calibri" w:hAnsi="Calibri"/>
        </w:rPr>
        <w:t>Forma złożenia oferty</w:t>
      </w:r>
    </w:p>
    <w:p w14:paraId="16A95C27" w14:textId="09301337" w:rsidR="007F45CD" w:rsidRPr="007F45CD" w:rsidRDefault="007F45CD" w:rsidP="007F45CD">
      <w:pPr>
        <w:ind w:left="360"/>
        <w:jc w:val="both"/>
        <w:rPr>
          <w:rFonts w:ascii="Calibri" w:hAnsi="Calibri"/>
        </w:rPr>
      </w:pPr>
      <w:r w:rsidRPr="007F45CD">
        <w:rPr>
          <w:rFonts w:ascii="Calibri" w:hAnsi="Calibri"/>
        </w:rPr>
        <w:t xml:space="preserve">Ofertę na formularzu oferty należy złożyć w terminie do dnia </w:t>
      </w:r>
      <w:r w:rsidR="00530F56">
        <w:rPr>
          <w:rFonts w:ascii="Calibri" w:hAnsi="Calibri"/>
          <w:b/>
        </w:rPr>
        <w:t>9</w:t>
      </w:r>
      <w:bookmarkStart w:id="0" w:name="_GoBack"/>
      <w:bookmarkEnd w:id="0"/>
      <w:r w:rsidRPr="007F45CD">
        <w:rPr>
          <w:rFonts w:ascii="Calibri" w:hAnsi="Calibri"/>
          <w:b/>
          <w:bCs/>
        </w:rPr>
        <w:t>. 0</w:t>
      </w:r>
      <w:r>
        <w:rPr>
          <w:rFonts w:ascii="Calibri" w:hAnsi="Calibri"/>
          <w:b/>
          <w:bCs/>
        </w:rPr>
        <w:t>7</w:t>
      </w:r>
      <w:r w:rsidRPr="007F45CD">
        <w:rPr>
          <w:rFonts w:ascii="Calibri" w:hAnsi="Calibri"/>
          <w:b/>
          <w:bCs/>
        </w:rPr>
        <w:t>. 2013</w:t>
      </w:r>
      <w:r w:rsidRPr="007F45CD">
        <w:rPr>
          <w:rFonts w:ascii="Calibri" w:hAnsi="Calibri"/>
        </w:rPr>
        <w:t>:</w:t>
      </w:r>
    </w:p>
    <w:p w14:paraId="7A41146A" w14:textId="77D22A57" w:rsidR="007F45CD" w:rsidRPr="007F45CD" w:rsidRDefault="007F45CD" w:rsidP="007F45CD">
      <w:pPr>
        <w:ind w:left="360"/>
        <w:jc w:val="both"/>
        <w:rPr>
          <w:rFonts w:ascii="Calibri" w:hAnsi="Calibri"/>
        </w:rPr>
      </w:pPr>
      <w:r w:rsidRPr="007F45CD">
        <w:rPr>
          <w:rFonts w:ascii="Calibri" w:hAnsi="Calibri"/>
        </w:rPr>
        <w:t>- o</w:t>
      </w:r>
      <w:r>
        <w:rPr>
          <w:rFonts w:ascii="Calibri" w:hAnsi="Calibri"/>
        </w:rPr>
        <w:t>sobiście w siedzibie Narwiańskiego Parku Narodowego</w:t>
      </w:r>
      <w:r w:rsidRPr="007F45CD">
        <w:rPr>
          <w:rFonts w:ascii="Calibri" w:hAnsi="Calibri"/>
        </w:rPr>
        <w:t>,</w:t>
      </w:r>
    </w:p>
    <w:p w14:paraId="2DB914F4" w14:textId="4958FB0B" w:rsidR="007F45CD" w:rsidRPr="007F45CD" w:rsidRDefault="007F45CD" w:rsidP="007F45CD">
      <w:pPr>
        <w:ind w:left="360"/>
        <w:jc w:val="both"/>
        <w:rPr>
          <w:rFonts w:ascii="Calibri" w:hAnsi="Calibri"/>
        </w:rPr>
      </w:pPr>
      <w:r w:rsidRPr="007F45CD">
        <w:rPr>
          <w:rFonts w:ascii="Calibri" w:hAnsi="Calibri"/>
        </w:rPr>
        <w:t>-</w:t>
      </w:r>
      <w:r>
        <w:rPr>
          <w:rFonts w:ascii="Calibri" w:hAnsi="Calibri"/>
        </w:rPr>
        <w:t xml:space="preserve"> listownie na adres Narwiański Park Narodowy, Kurowo 10; 18-204 Kobylin Borzymy</w:t>
      </w:r>
    </w:p>
    <w:p w14:paraId="646EB2AC" w14:textId="59F02C85" w:rsidR="007F45CD" w:rsidRDefault="007F45CD" w:rsidP="007F45CD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proofErr w:type="spellStart"/>
      <w:r>
        <w:rPr>
          <w:rFonts w:ascii="Calibri" w:hAnsi="Calibri"/>
        </w:rPr>
        <w:t>faxem</w:t>
      </w:r>
      <w:proofErr w:type="spellEnd"/>
      <w:r>
        <w:rPr>
          <w:rFonts w:ascii="Calibri" w:hAnsi="Calibri"/>
        </w:rPr>
        <w:t xml:space="preserve"> na numer: 86 4764811</w:t>
      </w:r>
    </w:p>
    <w:p w14:paraId="4668076D" w14:textId="5967433A" w:rsidR="007F45CD" w:rsidRPr="007F45CD" w:rsidRDefault="007F45CD" w:rsidP="007F45CD">
      <w:pPr>
        <w:ind w:left="360"/>
        <w:jc w:val="both"/>
        <w:rPr>
          <w:rFonts w:ascii="Calibri" w:hAnsi="Calibri"/>
          <w:bCs/>
          <w:iCs/>
        </w:rPr>
      </w:pPr>
      <w:r w:rsidRPr="007F45CD">
        <w:rPr>
          <w:rFonts w:ascii="Calibri" w:hAnsi="Calibri"/>
        </w:rPr>
        <w:t>- w wersji elektronicznej (</w:t>
      </w:r>
      <w:proofErr w:type="spellStart"/>
      <w:r w:rsidRPr="007F45CD">
        <w:rPr>
          <w:rFonts w:ascii="Calibri" w:hAnsi="Calibri"/>
        </w:rPr>
        <w:t>skan</w:t>
      </w:r>
      <w:proofErr w:type="spellEnd"/>
      <w:r w:rsidRPr="007F45CD">
        <w:rPr>
          <w:rFonts w:ascii="Calibri" w:hAnsi="Calibri"/>
        </w:rPr>
        <w:t xml:space="preserve"> oferty)na e-mail: </w:t>
      </w:r>
      <w:r w:rsidRPr="007F45CD">
        <w:rPr>
          <w:rFonts w:ascii="Calibri" w:hAnsi="Calibri"/>
          <w:bCs/>
          <w:iCs/>
        </w:rPr>
        <w:t>marzenna.</w:t>
      </w:r>
      <w:r>
        <w:rPr>
          <w:rFonts w:ascii="Calibri" w:hAnsi="Calibri"/>
          <w:bCs/>
          <w:iCs/>
        </w:rPr>
        <w:t>bielonko@npn.pl</w:t>
      </w:r>
    </w:p>
    <w:p w14:paraId="1FF1C0E2" w14:textId="77777777" w:rsidR="007F45CD" w:rsidRPr="007F45CD" w:rsidRDefault="007F45CD" w:rsidP="007F45CD">
      <w:pPr>
        <w:ind w:left="360"/>
        <w:jc w:val="both"/>
        <w:rPr>
          <w:rFonts w:ascii="Calibri" w:hAnsi="Calibri"/>
          <w:bCs/>
          <w:iCs/>
        </w:rPr>
      </w:pPr>
    </w:p>
    <w:p w14:paraId="1881613D" w14:textId="0BCF2106" w:rsidR="007F45CD" w:rsidRPr="007F45CD" w:rsidRDefault="007F45CD" w:rsidP="007F45CD">
      <w:pPr>
        <w:ind w:left="360"/>
        <w:rPr>
          <w:rFonts w:ascii="Calibri" w:hAnsi="Calibri"/>
        </w:rPr>
      </w:pPr>
      <w:r w:rsidRPr="007F45CD">
        <w:rPr>
          <w:rFonts w:ascii="Calibri" w:hAnsi="Calibri"/>
        </w:rPr>
        <w:t xml:space="preserve">IV. Nazwa i adres </w:t>
      </w:r>
      <w:r w:rsidRPr="007F45CD">
        <w:rPr>
          <w:rFonts w:ascii="Calibri" w:hAnsi="Calibri"/>
          <w:b/>
        </w:rPr>
        <w:t xml:space="preserve">Wykonawcy </w:t>
      </w:r>
      <w:r w:rsidRPr="007F45CD">
        <w:rPr>
          <w:rFonts w:ascii="Calibri" w:hAnsi="Calibri"/>
        </w:rPr>
        <w:t>.............................................................................................</w:t>
      </w:r>
      <w:r w:rsidR="00502CB3">
        <w:rPr>
          <w:rFonts w:ascii="Calibri" w:hAnsi="Calibri"/>
        </w:rPr>
        <w:t>...................................</w:t>
      </w:r>
      <w:r w:rsidRPr="007F45CD">
        <w:rPr>
          <w:rFonts w:ascii="Calibri" w:hAnsi="Calibri"/>
        </w:rPr>
        <w:t>............</w:t>
      </w:r>
    </w:p>
    <w:p w14:paraId="367C3169" w14:textId="4F2B6C8E" w:rsidR="007F45CD" w:rsidRPr="007F45CD" w:rsidRDefault="007F45CD" w:rsidP="007F45CD">
      <w:pPr>
        <w:ind w:left="360"/>
        <w:jc w:val="both"/>
        <w:rPr>
          <w:rFonts w:ascii="Calibri" w:hAnsi="Calibri"/>
        </w:rPr>
      </w:pPr>
      <w:r w:rsidRPr="007F45CD">
        <w:rPr>
          <w:rFonts w:ascii="Calibri" w:hAnsi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02CB3">
        <w:rPr>
          <w:rFonts w:ascii="Calibri" w:hAnsi="Calibri"/>
        </w:rPr>
        <w:t>.......</w:t>
      </w:r>
    </w:p>
    <w:p w14:paraId="4FF05961" w14:textId="77777777" w:rsidR="00502CB3" w:rsidRDefault="007F45CD" w:rsidP="007F45CD">
      <w:pPr>
        <w:ind w:left="360"/>
        <w:jc w:val="both"/>
        <w:rPr>
          <w:rFonts w:ascii="Calibri" w:hAnsi="Calibri"/>
        </w:rPr>
      </w:pPr>
      <w:r w:rsidRPr="007F45CD">
        <w:rPr>
          <w:rFonts w:ascii="Calibri" w:hAnsi="Calibri"/>
        </w:rPr>
        <w:t>NIP: ......................................</w:t>
      </w:r>
    </w:p>
    <w:p w14:paraId="55805139" w14:textId="6BAE007F" w:rsidR="007F45CD" w:rsidRPr="007F45CD" w:rsidRDefault="007F45CD" w:rsidP="007F45CD">
      <w:pPr>
        <w:ind w:left="360"/>
        <w:jc w:val="both"/>
        <w:rPr>
          <w:rFonts w:ascii="Calibri" w:hAnsi="Calibri"/>
        </w:rPr>
      </w:pPr>
    </w:p>
    <w:p w14:paraId="36B8EDDF" w14:textId="77777777" w:rsidR="007F45CD" w:rsidRPr="007F45CD" w:rsidRDefault="007F45CD" w:rsidP="00502CB3">
      <w:pPr>
        <w:ind w:left="360"/>
        <w:rPr>
          <w:rFonts w:ascii="Calibri" w:hAnsi="Calibri"/>
        </w:rPr>
      </w:pPr>
      <w:r w:rsidRPr="007F45CD">
        <w:rPr>
          <w:rFonts w:ascii="Calibri" w:hAnsi="Calibri"/>
        </w:rPr>
        <w:lastRenderedPageBreak/>
        <w:t>Nr rachunku bankowego ...................................................................................................................</w:t>
      </w:r>
    </w:p>
    <w:p w14:paraId="6F8A48A5" w14:textId="77777777" w:rsidR="007F45CD" w:rsidRPr="007F45CD" w:rsidRDefault="007F45CD" w:rsidP="007F45CD">
      <w:pPr>
        <w:ind w:left="360"/>
        <w:jc w:val="both"/>
        <w:rPr>
          <w:rFonts w:ascii="Calibri" w:hAnsi="Calibri"/>
        </w:rPr>
      </w:pPr>
    </w:p>
    <w:p w14:paraId="2711CA78" w14:textId="77777777" w:rsidR="007F45CD" w:rsidRPr="007F45CD" w:rsidRDefault="007F45CD" w:rsidP="007F45CD">
      <w:pPr>
        <w:numPr>
          <w:ilvl w:val="0"/>
          <w:numId w:val="15"/>
        </w:numPr>
        <w:jc w:val="both"/>
        <w:rPr>
          <w:rFonts w:ascii="Calibri" w:hAnsi="Calibri"/>
        </w:rPr>
      </w:pPr>
      <w:r w:rsidRPr="007F45CD">
        <w:rPr>
          <w:rFonts w:ascii="Calibri" w:hAnsi="Calibri"/>
        </w:rPr>
        <w:t>Oferuje dostawę przedmiotu zamówienia na:</w:t>
      </w:r>
    </w:p>
    <w:p w14:paraId="7091200D" w14:textId="0F669595" w:rsidR="007F45CD" w:rsidRPr="007F45CD" w:rsidRDefault="00B50A60" w:rsidP="00B50A60">
      <w:pPr>
        <w:ind w:left="360"/>
        <w:jc w:val="both"/>
        <w:rPr>
          <w:rFonts w:ascii="Calibri" w:hAnsi="Calibri"/>
        </w:rPr>
      </w:pPr>
      <w:r w:rsidRPr="007F45CD">
        <w:rPr>
          <w:rFonts w:ascii="Calibri" w:hAnsi="Calibri"/>
          <w:b/>
          <w:bCs/>
        </w:rPr>
        <w:t>wyposażenia ogród</w:t>
      </w:r>
      <w:r>
        <w:rPr>
          <w:rFonts w:ascii="Calibri" w:hAnsi="Calibri"/>
          <w:b/>
          <w:bCs/>
        </w:rPr>
        <w:t xml:space="preserve">ka dydaktycznego (5 elementów) oraz </w:t>
      </w:r>
      <w:r w:rsidRPr="007F45CD">
        <w:rPr>
          <w:rFonts w:ascii="Calibri" w:hAnsi="Calibri"/>
          <w:b/>
          <w:bCs/>
        </w:rPr>
        <w:t>10 kompletów ławek i stołów</w:t>
      </w:r>
      <w:r w:rsidR="007F45CD" w:rsidRPr="007F45CD">
        <w:rPr>
          <w:rFonts w:ascii="Calibri" w:hAnsi="Calibri"/>
          <w:b/>
          <w:bCs/>
        </w:rPr>
        <w:t xml:space="preserve"> </w:t>
      </w:r>
    </w:p>
    <w:p w14:paraId="0A879759" w14:textId="77777777" w:rsidR="007F45CD" w:rsidRPr="007F45CD" w:rsidRDefault="007F45CD" w:rsidP="007F45CD">
      <w:pPr>
        <w:ind w:left="360"/>
        <w:jc w:val="both"/>
        <w:rPr>
          <w:rFonts w:ascii="Calibri" w:hAnsi="Calibri"/>
        </w:rPr>
      </w:pPr>
    </w:p>
    <w:p w14:paraId="0EC5F84B" w14:textId="77777777" w:rsidR="007F45CD" w:rsidRPr="007F45CD" w:rsidRDefault="007F45CD" w:rsidP="007F45CD">
      <w:pPr>
        <w:ind w:left="360"/>
        <w:jc w:val="both"/>
        <w:rPr>
          <w:rFonts w:ascii="Calibri" w:hAnsi="Calibri"/>
        </w:rPr>
      </w:pPr>
      <w:r w:rsidRPr="007F45CD">
        <w:rPr>
          <w:rFonts w:ascii="Calibri" w:hAnsi="Calibri"/>
        </w:rPr>
        <w:t>Cenę netto: .................................................................. zł.</w:t>
      </w:r>
    </w:p>
    <w:p w14:paraId="5BD3093F" w14:textId="77777777" w:rsidR="007F45CD" w:rsidRPr="007F45CD" w:rsidRDefault="007F45CD" w:rsidP="007F45CD">
      <w:pPr>
        <w:ind w:left="360"/>
        <w:jc w:val="both"/>
        <w:rPr>
          <w:rFonts w:ascii="Calibri" w:hAnsi="Calibri"/>
        </w:rPr>
      </w:pPr>
      <w:r w:rsidRPr="007F45CD">
        <w:rPr>
          <w:rFonts w:ascii="Calibri" w:hAnsi="Calibri"/>
        </w:rPr>
        <w:t>Podatek VAT: ..............................................................zł.</w:t>
      </w:r>
    </w:p>
    <w:p w14:paraId="4A1691F9" w14:textId="77777777" w:rsidR="007F45CD" w:rsidRPr="007F45CD" w:rsidRDefault="007F45CD" w:rsidP="007F45CD">
      <w:pPr>
        <w:ind w:left="360"/>
        <w:jc w:val="both"/>
        <w:rPr>
          <w:rFonts w:ascii="Calibri" w:hAnsi="Calibri"/>
        </w:rPr>
      </w:pPr>
      <w:r w:rsidRPr="007F45CD">
        <w:rPr>
          <w:rFonts w:ascii="Calibri" w:hAnsi="Calibri"/>
        </w:rPr>
        <w:t>Cenę brutto: .................................................................zł.</w:t>
      </w:r>
    </w:p>
    <w:p w14:paraId="5EEAE05C" w14:textId="77777777" w:rsidR="007F45CD" w:rsidRPr="007F45CD" w:rsidRDefault="007F45CD" w:rsidP="007F45CD">
      <w:pPr>
        <w:ind w:left="360"/>
        <w:jc w:val="both"/>
        <w:rPr>
          <w:rFonts w:ascii="Calibri" w:hAnsi="Calibri"/>
        </w:rPr>
      </w:pPr>
      <w:r w:rsidRPr="007F45CD">
        <w:rPr>
          <w:rFonts w:ascii="Calibri" w:hAnsi="Calibri"/>
        </w:rPr>
        <w:t>Słownie brutto: ......................................................................................................... zł.</w:t>
      </w:r>
    </w:p>
    <w:p w14:paraId="73AE20A1" w14:textId="77777777" w:rsidR="007F45CD" w:rsidRPr="007F45CD" w:rsidRDefault="007F45CD" w:rsidP="007F45CD">
      <w:pPr>
        <w:ind w:left="360"/>
        <w:jc w:val="both"/>
        <w:rPr>
          <w:rFonts w:ascii="Calibri" w:hAnsi="Calibri"/>
        </w:rPr>
      </w:pPr>
    </w:p>
    <w:p w14:paraId="7A26C050" w14:textId="77777777" w:rsidR="007F45CD" w:rsidRPr="007F45CD" w:rsidRDefault="007F45CD" w:rsidP="007F45CD">
      <w:pPr>
        <w:numPr>
          <w:ilvl w:val="0"/>
          <w:numId w:val="15"/>
        </w:numPr>
        <w:jc w:val="both"/>
        <w:rPr>
          <w:rFonts w:ascii="Calibri" w:hAnsi="Calibri"/>
        </w:rPr>
      </w:pPr>
      <w:r w:rsidRPr="007F45CD">
        <w:rPr>
          <w:rFonts w:ascii="Calibri" w:hAnsi="Calibri"/>
        </w:rPr>
        <w:t>Oświadczam, że zapoznałem się z opisem przedmiotu zamówienia i nie wnoszę do niego zastrzeżeń.</w:t>
      </w:r>
    </w:p>
    <w:p w14:paraId="3BACB8C5" w14:textId="77777777" w:rsidR="007F45CD" w:rsidRPr="007F45CD" w:rsidRDefault="007F45CD" w:rsidP="007F45CD">
      <w:pPr>
        <w:ind w:left="720"/>
        <w:jc w:val="both"/>
        <w:rPr>
          <w:rFonts w:ascii="Calibri" w:hAnsi="Calibri"/>
        </w:rPr>
      </w:pPr>
    </w:p>
    <w:p w14:paraId="6C393335" w14:textId="77777777" w:rsidR="007F45CD" w:rsidRPr="007F45CD" w:rsidRDefault="007F45CD" w:rsidP="007F45CD">
      <w:pPr>
        <w:numPr>
          <w:ilvl w:val="0"/>
          <w:numId w:val="15"/>
        </w:numPr>
        <w:jc w:val="both"/>
        <w:rPr>
          <w:rFonts w:ascii="Calibri" w:hAnsi="Calibri"/>
        </w:rPr>
      </w:pPr>
      <w:r w:rsidRPr="007F45CD">
        <w:rPr>
          <w:rFonts w:ascii="Calibri" w:hAnsi="Calibri"/>
        </w:rPr>
        <w:t>Załącznikami do niniejszego formularza oferty stanowiącymi integralną część ofert są:</w:t>
      </w:r>
    </w:p>
    <w:p w14:paraId="696E69B1" w14:textId="77777777" w:rsidR="007F45CD" w:rsidRPr="007F45CD" w:rsidRDefault="007F45CD" w:rsidP="007F45CD">
      <w:pPr>
        <w:numPr>
          <w:ilvl w:val="0"/>
          <w:numId w:val="16"/>
        </w:numPr>
        <w:jc w:val="both"/>
        <w:rPr>
          <w:rFonts w:ascii="Calibri" w:hAnsi="Calibri"/>
        </w:rPr>
      </w:pPr>
      <w:r w:rsidRPr="007F45CD">
        <w:rPr>
          <w:rFonts w:ascii="Calibri" w:hAnsi="Calibri"/>
        </w:rPr>
        <w:t>………………………………………………………………………………………………………..………………………….</w:t>
      </w:r>
    </w:p>
    <w:p w14:paraId="4BD9ABCD" w14:textId="20B1FE4E" w:rsidR="007F45CD" w:rsidRPr="007F45CD" w:rsidRDefault="007F45CD" w:rsidP="007F45CD">
      <w:pPr>
        <w:numPr>
          <w:ilvl w:val="0"/>
          <w:numId w:val="16"/>
        </w:numPr>
        <w:jc w:val="both"/>
        <w:rPr>
          <w:rFonts w:ascii="Calibri" w:hAnsi="Calibri"/>
        </w:rPr>
      </w:pPr>
      <w:r w:rsidRPr="007F45CD">
        <w:rPr>
          <w:rFonts w:ascii="Calibri" w:hAnsi="Calibri"/>
        </w:rPr>
        <w:t>...........................................................................................................</w:t>
      </w:r>
      <w:r w:rsidR="00D433C1">
        <w:rPr>
          <w:rFonts w:ascii="Calibri" w:hAnsi="Calibri"/>
        </w:rPr>
        <w:t>..............................</w:t>
      </w:r>
    </w:p>
    <w:p w14:paraId="78A0C504" w14:textId="77777777" w:rsidR="007F45CD" w:rsidRPr="007F45CD" w:rsidRDefault="007F45CD" w:rsidP="007F45CD">
      <w:pPr>
        <w:jc w:val="both"/>
        <w:rPr>
          <w:rFonts w:ascii="Calibri" w:hAnsi="Calibri"/>
        </w:rPr>
      </w:pPr>
    </w:p>
    <w:p w14:paraId="4AB319B9" w14:textId="77777777" w:rsidR="007F45CD" w:rsidRPr="007F45CD" w:rsidRDefault="007F45CD" w:rsidP="007F45CD">
      <w:pPr>
        <w:jc w:val="both"/>
        <w:rPr>
          <w:rFonts w:ascii="Calibri" w:hAnsi="Calibri"/>
        </w:rPr>
      </w:pPr>
    </w:p>
    <w:p w14:paraId="53EE9E01" w14:textId="77777777" w:rsidR="007F45CD" w:rsidRPr="007F45CD" w:rsidRDefault="007F45CD" w:rsidP="007F45CD">
      <w:pPr>
        <w:jc w:val="both"/>
        <w:rPr>
          <w:rFonts w:ascii="Calibri" w:hAnsi="Calibri"/>
        </w:rPr>
      </w:pPr>
    </w:p>
    <w:p w14:paraId="0430775D" w14:textId="77777777" w:rsidR="007F45CD" w:rsidRPr="007F45CD" w:rsidRDefault="007F45CD" w:rsidP="007F45CD">
      <w:pPr>
        <w:jc w:val="both"/>
      </w:pPr>
      <w:r w:rsidRPr="007F45CD">
        <w:rPr>
          <w:rFonts w:ascii="Calibri" w:hAnsi="Calibri"/>
        </w:rPr>
        <w:t>........................... dnia ..........................</w:t>
      </w:r>
      <w:r w:rsidRPr="007F45CD">
        <w:rPr>
          <w:rFonts w:ascii="Calibri" w:hAnsi="Calibri"/>
        </w:rPr>
        <w:tab/>
      </w:r>
      <w:r w:rsidRPr="007F45CD">
        <w:rPr>
          <w:rFonts w:ascii="Calibri" w:hAnsi="Calibri"/>
        </w:rPr>
        <w:tab/>
      </w:r>
      <w:r w:rsidRPr="007F45CD">
        <w:rPr>
          <w:rFonts w:ascii="Calibri" w:hAnsi="Calibri"/>
        </w:rPr>
        <w:tab/>
      </w:r>
      <w:r w:rsidRPr="007F45CD">
        <w:rPr>
          <w:rFonts w:ascii="Calibri" w:hAnsi="Calibri"/>
        </w:rPr>
        <w:tab/>
        <w:t>podpis osoby uprawnionej</w:t>
      </w:r>
    </w:p>
    <w:p w14:paraId="57640023" w14:textId="77777777" w:rsidR="00BC54D5" w:rsidRPr="007F45CD" w:rsidRDefault="00BC54D5" w:rsidP="006B1C19">
      <w:pPr>
        <w:jc w:val="center"/>
        <w:rPr>
          <w:rFonts w:ascii="Calibri" w:hAnsi="Calibri"/>
          <w:bCs/>
          <w:iCs/>
        </w:rPr>
      </w:pPr>
    </w:p>
    <w:sectPr w:rsidR="00BC54D5" w:rsidRPr="007F45C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8C9B1" w14:textId="77777777" w:rsidR="0069587A" w:rsidRDefault="0069587A">
      <w:r>
        <w:separator/>
      </w:r>
    </w:p>
  </w:endnote>
  <w:endnote w:type="continuationSeparator" w:id="0">
    <w:p w14:paraId="1BB4AF9E" w14:textId="77777777" w:rsidR="0069587A" w:rsidRDefault="00695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F7236" w14:textId="77777777" w:rsidR="001018DA" w:rsidRPr="00702285" w:rsidRDefault="001018DA" w:rsidP="003B3156">
    <w:pPr>
      <w:pStyle w:val="Stopka"/>
      <w:contextualSpacing/>
      <w:jc w:val="center"/>
      <w:rPr>
        <w:rFonts w:ascii="Arial" w:hAnsi="Arial" w:cs="Arial"/>
        <w:b/>
        <w:i/>
        <w:sz w:val="20"/>
        <w:szCs w:val="20"/>
      </w:rPr>
    </w:pPr>
    <w:r w:rsidRPr="00702285">
      <w:rPr>
        <w:rFonts w:ascii="Arial" w:hAnsi="Arial" w:cs="Arial"/>
        <w:b/>
        <w:i/>
        <w:sz w:val="20"/>
        <w:szCs w:val="20"/>
      </w:rPr>
      <w:t xml:space="preserve">Dla rozwoju Infrastruktury i Środowiska </w:t>
    </w:r>
    <w:r>
      <w:rPr>
        <w:rFonts w:ascii="Arial" w:hAnsi="Arial" w:cs="Arial"/>
        <w:b/>
        <w:i/>
        <w:noProof/>
        <w:sz w:val="20"/>
        <w:szCs w:val="20"/>
      </w:rPr>
      <mc:AlternateContent>
        <mc:Choice Requires="wpg">
          <w:drawing>
            <wp:inline distT="0" distB="0" distL="0" distR="0" wp14:anchorId="53CFE244" wp14:editId="692823F1">
              <wp:extent cx="5762625" cy="1009650"/>
              <wp:effectExtent l="0" t="0" r="3175" b="6350"/>
              <wp:docPr id="1" name="Group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2625" cy="1009650"/>
                        <a:chOff x="0" y="0"/>
                        <a:chExt cx="9075" cy="1590"/>
                      </a:xfrm>
                    </wpg:grpSpPr>
                    <wps:wsp>
                      <wps:cNvPr id="2" name="AutoShape 2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9075" cy="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" y="8"/>
                          <a:ext cx="3258" cy="1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74" y="149"/>
                          <a:ext cx="3696" cy="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7" descr="LOGO NTOŚ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38" y="507"/>
                          <a:ext cx="1618" cy="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8" descr="logo NP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07" y="371"/>
                          <a:ext cx="856" cy="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group id="Group 3" o:spid="_x0000_s1026" style="width:453.75pt;height:79.5pt;mso-position-horizontal-relative:char;mso-position-vertical-relative:line" coordsize="9075,15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">
              <o:lock v:ext="edit" aspectratio="t"/>
              <v:rect id="AutoShape 2" o:spid="_x0000_s1027" style="position:absolute;width:9075;height:1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  <o:lock v:ext="edit" aspectratio="t" text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;top:8;width:3258;height:15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D&#10;3nu/AAAA2gAAAA8AAABkcnMvZG93bnJldi54bWxEj19rwjAUxd8HfodwBV+GpnYwtBpFxMFe5wp9&#10;vTTXpNjclCa23bc3g8EeD+fPj7M/Tq4VA/Wh8axgvcpAENdeN2wUlN8fyw2IEJE1tp5JwQ8FOB5m&#10;L3sstB/5i4ZrNCKNcChQgY2xK6QMtSWHYeU74uTdfO8wJtkbqXsc07hrZZ5l79Jhw4lgsaOzpfp+&#10;fbjErRq3MUPlc9qe7CvyBY0ulVrMp9MORKQp/of/2p9awRv8Xkk3QB6e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ng957vwAAANoAAAAPAAAAAAAAAAAAAAAAAJwCAABkcnMv&#10;ZG93bnJldi54bWxQSwUGAAAAAAQABAD3AAAAiAMAAAAA&#10;">
                <v:imagedata r:id="rId5" o:title=""/>
              </v:shape>
              <v:shape id="Picture 5" o:spid="_x0000_s1029" type="#_x0000_t75" style="position:absolute;left:5374;top:149;width:3696;height:12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ap&#10;J53EAAAA2gAAAA8AAABkcnMvZG93bnJldi54bWxEj9FqwkAURN8L/sNyBd/qRm2tpK4iStuAEtD6&#10;AbfZaxLM3o3ZjUn/vlso9HGYmTPMct2bStypcaVlBZNxBII4s7rkXMH58+1xAcJ5ZI2VZVLwTQ7W&#10;q8HDEmNtOz7S/eRzESDsYlRQeF/HUrqsIINubGvi4F1sY9AH2eRSN9gFuKnkNIrm0mDJYaHAmrYF&#10;ZddTaxR83Lp8W77sksnhvU33X8/tjJJUqdGw37yC8NT7//BfO9EKnuD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apJ53EAAAA2gAAAA8AAAAAAAAAAAAAAAAAnAIA&#10;AGRycy9kb3ducmV2LnhtbFBLBQYAAAAABAAEAPcAAACNAwAAAAA=&#10;">
                <v:imagedata r:id="rId6" o:title=""/>
              </v:shape>
              <v:shape id="Picture 57" o:spid="_x0000_s1030" type="#_x0000_t75" alt="LOGO NTOŚ" style="position:absolute;left:3938;top:507;width:1618;height:5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+U&#10;A9HDAAAA2gAAAA8AAABkcnMvZG93bnJldi54bWxEj0FrwkAUhO9C/8PyhN50o9BiUtcgoaVCQdB4&#10;8PjIvibB7Nuwu8a0v75bEDwOM/MNs85H04mBnG8tK1jMExDEldUt1wpO5cdsBcIHZI2dZVLwQx7y&#10;zdNkjZm2Nz7QcAy1iBD2GSpoQugzKX3VkEE/tz1x9L6tMxiidLXUDm8Rbjq5TJJXabDluNBgT0VD&#10;1eV4NQqK8rPY4eFdn9K0pHH/+5V2Z6fU83TcvoEINIZH+N7eaQUv8H8l3gC5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5QD0cMAAADaAAAADwAAAAAAAAAAAAAAAACcAgAA&#10;ZHJzL2Rvd25yZXYueG1sUEsFBgAAAAAEAAQA9wAAAIwDAAAAAA==&#10;">
                <v:imagedata r:id="rId7" o:title="LOGO NTOŚ"/>
              </v:shape>
              <v:shape id="Picture 58" o:spid="_x0000_s1031" type="#_x0000_t75" alt="logo NPN" style="position:absolute;left:3007;top:371;width:856;height:8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X&#10;MEXAAAAA2gAAAA8AAABkcnMvZG93bnJldi54bWxEj82qwjAUhPeC7xCOcHc21UWRapQiKCJu/HmA&#10;Q3Nsqs1JaaKtb28uXLjLYWa+YVabwTbiTZ2vHSuYJSkI4tLpmisFt+tuugDhA7LGxjEp+JCHzXo8&#10;WmGuXc9nel9CJSKEfY4KTAhtLqUvDVn0iWuJo3d3ncUQZVdJ3WEf4baR8zTNpMWa44LBlraGyufl&#10;ZRU8Fjs5OFPcm31/OmaPc++rV6HUz2QoliACDeE//Nc+aAUZ/F6JN0Cu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tcwRcAAAADaAAAADwAAAAAAAAAAAAAAAACcAgAAZHJz&#10;L2Rvd25yZXYueG1sUEsFBgAAAAAEAAQA9wAAAIkDAAAAAA==&#10;">
                <v:imagedata r:id="rId8" o:title="logo NPN"/>
              </v:shape>
              <w10:anchorlock/>
            </v:group>
          </w:pict>
        </mc:Fallback>
      </mc:AlternateContent>
    </w:r>
  </w:p>
  <w:p w14:paraId="1D9D5E3B" w14:textId="1FB1FB41" w:rsidR="001018DA" w:rsidRPr="003B3156" w:rsidRDefault="001018DA" w:rsidP="003B3156">
    <w:pPr>
      <w:pStyle w:val="Stopka"/>
      <w:contextualSpacing/>
      <w:jc w:val="center"/>
      <w:rPr>
        <w:i/>
        <w:sz w:val="20"/>
        <w:szCs w:val="20"/>
      </w:rPr>
    </w:pPr>
    <w:r w:rsidRPr="003B3156">
      <w:rPr>
        <w:i/>
        <w:sz w:val="20"/>
        <w:szCs w:val="20"/>
      </w:rPr>
      <w:t>Projekt „</w:t>
    </w:r>
    <w:r w:rsidRPr="00FE0308">
      <w:rPr>
        <w:i/>
        <w:sz w:val="20"/>
        <w:szCs w:val="20"/>
      </w:rPr>
      <w:t>Modernizacja infrastruktury turystycznej na obszarze Bagiennej Doliny Narwi PLB 200001</w:t>
    </w:r>
    <w:r>
      <w:rPr>
        <w:i/>
        <w:sz w:val="20"/>
        <w:szCs w:val="20"/>
      </w:rPr>
      <w:t>”</w:t>
    </w:r>
    <w:r w:rsidRPr="003B3156">
      <w:rPr>
        <w:i/>
        <w:sz w:val="20"/>
        <w:szCs w:val="20"/>
      </w:rPr>
      <w:t xml:space="preserve"> współfinansowany ze środków </w:t>
    </w:r>
  </w:p>
  <w:p w14:paraId="3934C464" w14:textId="77777777" w:rsidR="001018DA" w:rsidRPr="003B3156" w:rsidRDefault="001018DA" w:rsidP="003B3156">
    <w:pPr>
      <w:pStyle w:val="Stopka"/>
      <w:contextualSpacing/>
      <w:jc w:val="center"/>
      <w:rPr>
        <w:i/>
        <w:sz w:val="20"/>
        <w:szCs w:val="20"/>
      </w:rPr>
    </w:pPr>
    <w:r w:rsidRPr="003B3156">
      <w:rPr>
        <w:i/>
        <w:sz w:val="20"/>
        <w:szCs w:val="20"/>
      </w:rPr>
      <w:t>Unii Europejskiej w ramach Programu Operacyjnego Infrastruktura i Środowisko</w:t>
    </w:r>
  </w:p>
  <w:p w14:paraId="385F0AB1" w14:textId="77777777" w:rsidR="001018DA" w:rsidRPr="003B3156" w:rsidRDefault="001018DA" w:rsidP="003B315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BB3D5" w14:textId="77777777" w:rsidR="0069587A" w:rsidRDefault="0069587A">
      <w:r>
        <w:separator/>
      </w:r>
    </w:p>
  </w:footnote>
  <w:footnote w:type="continuationSeparator" w:id="0">
    <w:p w14:paraId="7E7C4473" w14:textId="77777777" w:rsidR="0069587A" w:rsidRDefault="00695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69F5C" w14:textId="77777777" w:rsidR="001018DA" w:rsidRPr="009F2BCD" w:rsidRDefault="001018DA" w:rsidP="009F2BCD">
    <w:pPr>
      <w:pStyle w:val="Nagwek1"/>
      <w:ind w:left="708" w:firstLine="708"/>
      <w:rPr>
        <w:rFonts w:ascii="Calibri" w:hAnsi="Calibri"/>
        <w:sz w:val="32"/>
      </w:rPr>
    </w:pPr>
    <w:r>
      <w:rPr>
        <w:rFonts w:ascii="Calibri" w:hAnsi="Calibri"/>
        <w:noProof/>
      </w:rPr>
      <w:drawing>
        <wp:anchor distT="0" distB="0" distL="114300" distR="114300" simplePos="0" relativeHeight="251657728" behindDoc="0" locked="0" layoutInCell="1" allowOverlap="1" wp14:anchorId="2C8137DC" wp14:editId="7448CC62">
          <wp:simplePos x="0" y="0"/>
          <wp:positionH relativeFrom="column">
            <wp:posOffset>5080</wp:posOffset>
          </wp:positionH>
          <wp:positionV relativeFrom="paragraph">
            <wp:posOffset>-195580</wp:posOffset>
          </wp:positionV>
          <wp:extent cx="685800" cy="685800"/>
          <wp:effectExtent l="0" t="0" r="0" b="0"/>
          <wp:wrapSquare wrapText="bothSides"/>
          <wp:docPr id="62" name="Picture 62" descr="logo N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logo NP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</w:rPr>
      <w:drawing>
        <wp:anchor distT="0" distB="0" distL="0" distR="0" simplePos="0" relativeHeight="251656704" behindDoc="0" locked="0" layoutInCell="1" allowOverlap="1" wp14:anchorId="27D5C729" wp14:editId="4F46379A">
          <wp:simplePos x="0" y="0"/>
          <wp:positionH relativeFrom="column">
            <wp:posOffset>5143500</wp:posOffset>
          </wp:positionH>
          <wp:positionV relativeFrom="paragraph">
            <wp:posOffset>-104775</wp:posOffset>
          </wp:positionV>
          <wp:extent cx="628650" cy="685800"/>
          <wp:effectExtent l="0" t="0" r="6350" b="0"/>
          <wp:wrapNone/>
          <wp:docPr id="61" name="Picture 61" descr="rams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rams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2BCD">
      <w:rPr>
        <w:rFonts w:ascii="Calibri" w:hAnsi="Calibri"/>
        <w:sz w:val="32"/>
      </w:rPr>
      <w:t>Narwiański Park Narodowy</w:t>
    </w:r>
  </w:p>
  <w:p w14:paraId="4F1C6AD5" w14:textId="77777777" w:rsidR="001018DA" w:rsidRPr="009F2BCD" w:rsidRDefault="001018DA" w:rsidP="009F2BCD">
    <w:pPr>
      <w:ind w:left="1418"/>
      <w:rPr>
        <w:rFonts w:ascii="Calibri" w:hAnsi="Calibri"/>
      </w:rPr>
    </w:pPr>
    <w:r w:rsidRPr="009F2BCD">
      <w:rPr>
        <w:rFonts w:ascii="Calibri" w:hAnsi="Calibri"/>
      </w:rPr>
      <w:t>Kurowo 10, 18-204 Kobylin Borzymy</w:t>
    </w:r>
  </w:p>
  <w:p w14:paraId="103B4220" w14:textId="77777777" w:rsidR="001018DA" w:rsidRPr="009F2BCD" w:rsidRDefault="001018DA" w:rsidP="009F2BCD">
    <w:pPr>
      <w:jc w:val="right"/>
      <w:rPr>
        <w:rFonts w:ascii="Calibri" w:hAnsi="Calibri"/>
        <w:sz w:val="18"/>
      </w:rPr>
    </w:pPr>
  </w:p>
  <w:p w14:paraId="4C6489CF" w14:textId="77777777" w:rsidR="001018DA" w:rsidRPr="009F2BCD" w:rsidRDefault="001018DA" w:rsidP="009F2BCD">
    <w:pPr>
      <w:rPr>
        <w:rFonts w:ascii="Calibri" w:hAnsi="Calibri"/>
        <w:sz w:val="18"/>
        <w:lang w:val="de-DE"/>
      </w:rPr>
    </w:pPr>
    <w:r w:rsidRPr="009F2BCD">
      <w:rPr>
        <w:rFonts w:ascii="Calibri" w:hAnsi="Calibri"/>
        <w:sz w:val="18"/>
        <w:lang w:val="de-DE"/>
      </w:rPr>
      <w:t>Telefon/fax.:</w:t>
    </w:r>
    <w:r>
      <w:rPr>
        <w:rFonts w:ascii="Calibri" w:hAnsi="Calibri"/>
        <w:sz w:val="18"/>
        <w:lang w:val="de-DE"/>
      </w:rPr>
      <w:t xml:space="preserve"> </w:t>
    </w:r>
    <w:r w:rsidRPr="009F2BCD">
      <w:rPr>
        <w:rFonts w:ascii="Calibri" w:hAnsi="Calibri"/>
        <w:sz w:val="18"/>
        <w:lang w:val="de-DE"/>
      </w:rPr>
      <w:t>864764811, 86</w:t>
    </w:r>
    <w:r>
      <w:rPr>
        <w:rFonts w:ascii="Calibri" w:hAnsi="Calibri"/>
        <w:sz w:val="18"/>
        <w:lang w:val="de-DE"/>
      </w:rPr>
      <w:t>4764812</w:t>
    </w:r>
  </w:p>
  <w:p w14:paraId="4807AF47" w14:textId="77777777" w:rsidR="001018DA" w:rsidRPr="009F2BCD" w:rsidRDefault="001018DA" w:rsidP="009F2BCD">
    <w:pPr>
      <w:ind w:left="708"/>
      <w:rPr>
        <w:rFonts w:ascii="Calibri" w:hAnsi="Calibri"/>
        <w:sz w:val="18"/>
        <w:lang w:val="de-DE"/>
      </w:rPr>
    </w:pPr>
    <w:r>
      <w:rPr>
        <w:rFonts w:ascii="Calibri" w:hAnsi="Calibri"/>
        <w:sz w:val="18"/>
        <w:lang w:val="de-DE"/>
      </w:rPr>
      <w:t xml:space="preserve">       85</w:t>
    </w:r>
    <w:r w:rsidRPr="009F2BCD">
      <w:rPr>
        <w:rFonts w:ascii="Calibri" w:hAnsi="Calibri"/>
        <w:sz w:val="18"/>
        <w:lang w:val="de-DE"/>
      </w:rPr>
      <w:t>7181417</w:t>
    </w:r>
  </w:p>
  <w:p w14:paraId="69DC11E7" w14:textId="133603E7" w:rsidR="001018DA" w:rsidRPr="00543655" w:rsidRDefault="001018DA" w:rsidP="00952F5C">
    <w:pPr>
      <w:pBdr>
        <w:bottom w:val="double" w:sz="6" w:space="5" w:color="auto"/>
      </w:pBdr>
      <w:jc w:val="center"/>
      <w:rPr>
        <w:rFonts w:ascii="Comic Sans MS" w:hAnsi="Comic Sans MS"/>
        <w:lang w:val="en-US"/>
      </w:rPr>
    </w:pPr>
    <w:proofErr w:type="spellStart"/>
    <w:r w:rsidRPr="009F2BCD">
      <w:rPr>
        <w:rFonts w:ascii="Calibri" w:hAnsi="Calibri"/>
        <w:sz w:val="18"/>
        <w:lang w:val="de-DE"/>
      </w:rPr>
      <w:t>e-mail</w:t>
    </w:r>
    <w:proofErr w:type="spellEnd"/>
    <w:r w:rsidRPr="009F2BCD">
      <w:rPr>
        <w:rFonts w:ascii="Calibri" w:hAnsi="Calibri"/>
        <w:sz w:val="18"/>
        <w:lang w:val="de-DE"/>
      </w:rPr>
      <w:t xml:space="preserve">: </w:t>
    </w:r>
    <w:hyperlink r:id="rId3" w:history="1">
      <w:r w:rsidRPr="009F2BCD">
        <w:rPr>
          <w:rStyle w:val="Hipercze"/>
          <w:rFonts w:ascii="Calibri" w:hAnsi="Calibri"/>
          <w:sz w:val="18"/>
          <w:lang w:val="de-DE"/>
        </w:rPr>
        <w:t>npn@npn.pl</w:t>
      </w:r>
    </w:hyperlink>
    <w:r>
      <w:rPr>
        <w:rFonts w:ascii="Calibri" w:hAnsi="Calibri"/>
        <w:sz w:val="18"/>
        <w:lang w:val="de-DE"/>
      </w:rPr>
      <w:tab/>
    </w:r>
    <w:r>
      <w:rPr>
        <w:rFonts w:ascii="Calibri" w:hAnsi="Calibri"/>
        <w:sz w:val="18"/>
        <w:lang w:val="de-DE"/>
      </w:rPr>
      <w:tab/>
    </w:r>
    <w:r>
      <w:rPr>
        <w:rFonts w:ascii="Calibri" w:hAnsi="Calibri"/>
        <w:sz w:val="18"/>
        <w:lang w:val="de-DE"/>
      </w:rPr>
      <w:tab/>
    </w:r>
    <w:r>
      <w:rPr>
        <w:rFonts w:ascii="Calibri" w:hAnsi="Calibri"/>
        <w:sz w:val="18"/>
        <w:lang w:val="de-DE"/>
      </w:rPr>
      <w:tab/>
    </w:r>
    <w:r>
      <w:rPr>
        <w:rFonts w:ascii="Calibri" w:hAnsi="Calibri"/>
        <w:sz w:val="18"/>
        <w:lang w:val="de-DE"/>
      </w:rPr>
      <w:tab/>
    </w:r>
    <w:r>
      <w:rPr>
        <w:rFonts w:ascii="Calibri" w:hAnsi="Calibri"/>
        <w:sz w:val="18"/>
        <w:lang w:val="de-DE"/>
      </w:rPr>
      <w:tab/>
    </w:r>
    <w:r>
      <w:rPr>
        <w:rFonts w:ascii="Calibri" w:hAnsi="Calibri"/>
        <w:sz w:val="18"/>
        <w:lang w:val="de-DE"/>
      </w:rPr>
      <w:tab/>
    </w:r>
    <w:r>
      <w:rPr>
        <w:rFonts w:ascii="Calibri" w:hAnsi="Calibri"/>
        <w:sz w:val="18"/>
        <w:lang w:val="de-DE"/>
      </w:rPr>
      <w:tab/>
    </w:r>
    <w:r>
      <w:rPr>
        <w:rFonts w:ascii="Calibri" w:hAnsi="Calibri"/>
        <w:sz w:val="18"/>
        <w:lang w:val="de-DE"/>
      </w:rPr>
      <w:tab/>
    </w:r>
  </w:p>
  <w:p w14:paraId="3AA7C653" w14:textId="77777777" w:rsidR="001018DA" w:rsidRPr="00543655" w:rsidRDefault="001018DA" w:rsidP="006B1C19">
    <w:pPr>
      <w:rPr>
        <w:rFonts w:ascii="Comic Sans MS" w:hAnsi="Comic Sans MS"/>
        <w:snapToGrid w:val="0"/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0DEBF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</w:abstractNum>
  <w:abstractNum w:abstractNumId="2">
    <w:nsid w:val="00000003"/>
    <w:multiLevelType w:val="singleLevel"/>
    <w:tmpl w:val="00000003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</w:abstractNum>
  <w:abstractNum w:abstractNumId="3">
    <w:nsid w:val="00000004"/>
    <w:multiLevelType w:val="singleLevel"/>
    <w:tmpl w:val="00000004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Calibri" w:eastAsia="Times New Roman" w:hAnsi="Calibri" w:cs="Times New Roman"/>
      </w:rPr>
    </w:lvl>
  </w:abstractNum>
  <w:abstractNum w:abstractNumId="4">
    <w:nsid w:val="00000005"/>
    <w:multiLevelType w:val="singleLevel"/>
    <w:tmpl w:val="00000005"/>
    <w:name w:val="WW8Num2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5">
    <w:nsid w:val="01CD4AEE"/>
    <w:multiLevelType w:val="hybridMultilevel"/>
    <w:tmpl w:val="B3AC6CB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7FE5D83"/>
    <w:multiLevelType w:val="hybridMultilevel"/>
    <w:tmpl w:val="B8F2B2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317758"/>
    <w:multiLevelType w:val="hybridMultilevel"/>
    <w:tmpl w:val="B1942472"/>
    <w:lvl w:ilvl="0" w:tplc="F38281B0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CE132BE"/>
    <w:multiLevelType w:val="hybridMultilevel"/>
    <w:tmpl w:val="796A4A68"/>
    <w:lvl w:ilvl="0" w:tplc="1EE80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D854ADC"/>
    <w:multiLevelType w:val="hybridMultilevel"/>
    <w:tmpl w:val="3B1289DC"/>
    <w:lvl w:ilvl="0" w:tplc="900A4D3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D25857"/>
    <w:multiLevelType w:val="hybridMultilevel"/>
    <w:tmpl w:val="1CAEBA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EF6B07"/>
    <w:multiLevelType w:val="hybridMultilevel"/>
    <w:tmpl w:val="C69266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D34E55"/>
    <w:multiLevelType w:val="hybridMultilevel"/>
    <w:tmpl w:val="2ACC52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612978"/>
    <w:multiLevelType w:val="hybridMultilevel"/>
    <w:tmpl w:val="F6A01532"/>
    <w:lvl w:ilvl="0" w:tplc="3F9CA68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EE01F3E"/>
    <w:multiLevelType w:val="hybridMultilevel"/>
    <w:tmpl w:val="CA0CE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7A2022"/>
    <w:multiLevelType w:val="hybridMultilevel"/>
    <w:tmpl w:val="FF84392C"/>
    <w:lvl w:ilvl="0" w:tplc="83140C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9E24AB"/>
    <w:multiLevelType w:val="hybridMultilevel"/>
    <w:tmpl w:val="B01E0A36"/>
    <w:lvl w:ilvl="0" w:tplc="923694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CD210A2"/>
    <w:multiLevelType w:val="hybridMultilevel"/>
    <w:tmpl w:val="E070C96C"/>
    <w:lvl w:ilvl="0" w:tplc="8A6CE7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AB17EF"/>
    <w:multiLevelType w:val="hybridMultilevel"/>
    <w:tmpl w:val="CA0CE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76480C"/>
    <w:multiLevelType w:val="hybridMultilevel"/>
    <w:tmpl w:val="20D0390A"/>
    <w:lvl w:ilvl="0" w:tplc="9D0EC1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4D12928"/>
    <w:multiLevelType w:val="hybridMultilevel"/>
    <w:tmpl w:val="BA7A8F7E"/>
    <w:lvl w:ilvl="0" w:tplc="787A51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D65AF1"/>
    <w:multiLevelType w:val="hybridMultilevel"/>
    <w:tmpl w:val="A6D4AE1C"/>
    <w:lvl w:ilvl="0" w:tplc="3E6E80E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AD56C18"/>
    <w:multiLevelType w:val="hybridMultilevel"/>
    <w:tmpl w:val="50FADD4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2760B27"/>
    <w:multiLevelType w:val="hybridMultilevel"/>
    <w:tmpl w:val="613E16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E8227F"/>
    <w:multiLevelType w:val="hybridMultilevel"/>
    <w:tmpl w:val="86F4BAA8"/>
    <w:lvl w:ilvl="0" w:tplc="C456CA4E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5F94DD2"/>
    <w:multiLevelType w:val="hybridMultilevel"/>
    <w:tmpl w:val="AC2C7F4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C538D8"/>
    <w:multiLevelType w:val="hybridMultilevel"/>
    <w:tmpl w:val="EBFCA68C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E883875"/>
    <w:multiLevelType w:val="hybridMultilevel"/>
    <w:tmpl w:val="533CB69E"/>
    <w:lvl w:ilvl="0" w:tplc="D61C7F34">
      <w:start w:val="1"/>
      <w:numFmt w:val="upperRoman"/>
      <w:lvlText w:val="%1."/>
      <w:lvlJc w:val="left"/>
      <w:pPr>
        <w:ind w:left="720" w:hanging="72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EF906DE"/>
    <w:multiLevelType w:val="hybridMultilevel"/>
    <w:tmpl w:val="DC30B9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3E6DE5"/>
    <w:multiLevelType w:val="hybridMultilevel"/>
    <w:tmpl w:val="89E0EF8C"/>
    <w:lvl w:ilvl="0" w:tplc="0415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D559A3"/>
    <w:multiLevelType w:val="hybridMultilevel"/>
    <w:tmpl w:val="85FC78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B43087"/>
    <w:multiLevelType w:val="hybridMultilevel"/>
    <w:tmpl w:val="06924C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F7646"/>
    <w:multiLevelType w:val="hybridMultilevel"/>
    <w:tmpl w:val="C2A6F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3"/>
  </w:num>
  <w:num w:numId="4">
    <w:abstractNumId w:val="5"/>
  </w:num>
  <w:num w:numId="5">
    <w:abstractNumId w:val="11"/>
  </w:num>
  <w:num w:numId="6">
    <w:abstractNumId w:val="6"/>
  </w:num>
  <w:num w:numId="7">
    <w:abstractNumId w:val="18"/>
  </w:num>
  <w:num w:numId="8">
    <w:abstractNumId w:val="31"/>
  </w:num>
  <w:num w:numId="9">
    <w:abstractNumId w:val="14"/>
  </w:num>
  <w:num w:numId="10">
    <w:abstractNumId w:val="32"/>
  </w:num>
  <w:num w:numId="11">
    <w:abstractNumId w:val="21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29"/>
  </w:num>
  <w:num w:numId="15">
    <w:abstractNumId w:val="12"/>
  </w:num>
  <w:num w:numId="16">
    <w:abstractNumId w:val="25"/>
  </w:num>
  <w:num w:numId="17">
    <w:abstractNumId w:val="9"/>
  </w:num>
  <w:num w:numId="18">
    <w:abstractNumId w:val="15"/>
  </w:num>
  <w:num w:numId="19">
    <w:abstractNumId w:val="13"/>
  </w:num>
  <w:num w:numId="20">
    <w:abstractNumId w:val="19"/>
  </w:num>
  <w:num w:numId="21">
    <w:abstractNumId w:val="24"/>
  </w:num>
  <w:num w:numId="22">
    <w:abstractNumId w:val="30"/>
  </w:num>
  <w:num w:numId="23">
    <w:abstractNumId w:val="27"/>
  </w:num>
  <w:num w:numId="24">
    <w:abstractNumId w:val="16"/>
  </w:num>
  <w:num w:numId="25">
    <w:abstractNumId w:val="20"/>
  </w:num>
  <w:num w:numId="26">
    <w:abstractNumId w:val="7"/>
  </w:num>
  <w:num w:numId="27">
    <w:abstractNumId w:val="0"/>
  </w:num>
  <w:num w:numId="28">
    <w:abstractNumId w:val="26"/>
  </w:num>
  <w:num w:numId="29">
    <w:abstractNumId w:val="1"/>
  </w:num>
  <w:num w:numId="30">
    <w:abstractNumId w:val="2"/>
  </w:num>
  <w:num w:numId="31">
    <w:abstractNumId w:val="3"/>
  </w:num>
  <w:num w:numId="32">
    <w:abstractNumId w:val="4"/>
  </w:num>
  <w:num w:numId="33">
    <w:abstractNumId w:val="28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56"/>
    <w:rsid w:val="0000358C"/>
    <w:rsid w:val="000728B2"/>
    <w:rsid w:val="00072C27"/>
    <w:rsid w:val="00082E84"/>
    <w:rsid w:val="000C34F0"/>
    <w:rsid w:val="000C5EF4"/>
    <w:rsid w:val="001018DA"/>
    <w:rsid w:val="00117B38"/>
    <w:rsid w:val="00123705"/>
    <w:rsid w:val="001D23C8"/>
    <w:rsid w:val="00221973"/>
    <w:rsid w:val="00233990"/>
    <w:rsid w:val="00283923"/>
    <w:rsid w:val="00286C38"/>
    <w:rsid w:val="002A2C0C"/>
    <w:rsid w:val="002B7F50"/>
    <w:rsid w:val="00310490"/>
    <w:rsid w:val="00317947"/>
    <w:rsid w:val="003B3156"/>
    <w:rsid w:val="003C24BD"/>
    <w:rsid w:val="003F4B6A"/>
    <w:rsid w:val="0042136C"/>
    <w:rsid w:val="00456639"/>
    <w:rsid w:val="0046219B"/>
    <w:rsid w:val="004B1DC6"/>
    <w:rsid w:val="004E7642"/>
    <w:rsid w:val="00502CB3"/>
    <w:rsid w:val="00530F56"/>
    <w:rsid w:val="00543655"/>
    <w:rsid w:val="005A3EC5"/>
    <w:rsid w:val="005D7D77"/>
    <w:rsid w:val="00621886"/>
    <w:rsid w:val="006224F6"/>
    <w:rsid w:val="00636404"/>
    <w:rsid w:val="006848E1"/>
    <w:rsid w:val="0069587A"/>
    <w:rsid w:val="0069625C"/>
    <w:rsid w:val="006B1C19"/>
    <w:rsid w:val="00750308"/>
    <w:rsid w:val="0075067D"/>
    <w:rsid w:val="00764865"/>
    <w:rsid w:val="007F45CD"/>
    <w:rsid w:val="008015E4"/>
    <w:rsid w:val="008724C0"/>
    <w:rsid w:val="009342DE"/>
    <w:rsid w:val="0095003E"/>
    <w:rsid w:val="00952F5C"/>
    <w:rsid w:val="00987692"/>
    <w:rsid w:val="009F2BCD"/>
    <w:rsid w:val="00A11ED0"/>
    <w:rsid w:val="00A359AA"/>
    <w:rsid w:val="00A62647"/>
    <w:rsid w:val="00A7709E"/>
    <w:rsid w:val="00A917B9"/>
    <w:rsid w:val="00AA7662"/>
    <w:rsid w:val="00B15517"/>
    <w:rsid w:val="00B50A60"/>
    <w:rsid w:val="00B6284E"/>
    <w:rsid w:val="00B6306E"/>
    <w:rsid w:val="00BB1AC1"/>
    <w:rsid w:val="00BC54D5"/>
    <w:rsid w:val="00C11096"/>
    <w:rsid w:val="00C37B45"/>
    <w:rsid w:val="00C765C8"/>
    <w:rsid w:val="00C9521A"/>
    <w:rsid w:val="00CC3D0E"/>
    <w:rsid w:val="00CE2DDE"/>
    <w:rsid w:val="00CE442E"/>
    <w:rsid w:val="00D06C8A"/>
    <w:rsid w:val="00D34E0E"/>
    <w:rsid w:val="00D433C1"/>
    <w:rsid w:val="00E57AE9"/>
    <w:rsid w:val="00E71909"/>
    <w:rsid w:val="00EB3BB8"/>
    <w:rsid w:val="00EC4498"/>
    <w:rsid w:val="00ED5255"/>
    <w:rsid w:val="00F30ADD"/>
    <w:rsid w:val="00F561D5"/>
    <w:rsid w:val="00F65BD2"/>
    <w:rsid w:val="00FE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A756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Times New Roman"/>
      <w:sz w:val="24"/>
      <w:szCs w:val="24"/>
      <w:lang w:val="pl-PL" w:eastAsia="pl-PL"/>
    </w:rPr>
  </w:style>
  <w:style w:type="paragraph" w:styleId="Nagwek1">
    <w:name w:val="heading 1"/>
    <w:basedOn w:val="Normalny"/>
    <w:next w:val="Normalny"/>
    <w:link w:val="Nagwek1Znak"/>
    <w:qFormat/>
    <w:pPr>
      <w:keepNext/>
      <w:ind w:left="3564" w:firstLine="684"/>
      <w:jc w:val="both"/>
      <w:outlineLvl w:val="0"/>
    </w:pPr>
    <w:rPr>
      <w:b/>
      <w:bCs/>
    </w:rPr>
  </w:style>
  <w:style w:type="paragraph" w:styleId="Nagwek2">
    <w:name w:val="heading 2"/>
    <w:basedOn w:val="Normalny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8769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chopt">
    <w:name w:val="tech_opt"/>
    <w:basedOn w:val="Domylnaczcionkaakapitu"/>
  </w:style>
  <w:style w:type="paragraph" w:styleId="Nagwek">
    <w:name w:val="header"/>
    <w:basedOn w:val="Normalny"/>
    <w:unhideWhenUsed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rFonts w:eastAsia="Times New Roman"/>
      <w:sz w:val="24"/>
      <w:szCs w:val="24"/>
      <w:lang w:eastAsia="pl-PL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Pr>
      <w:rFonts w:eastAsia="Times New Roman"/>
      <w:sz w:val="24"/>
      <w:szCs w:val="24"/>
      <w:lang w:eastAsia="pl-PL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nhideWhenUsed/>
    <w:rPr>
      <w:color w:val="0000FF"/>
      <w:u w:val="single"/>
    </w:rPr>
  </w:style>
  <w:style w:type="character" w:customStyle="1" w:styleId="techval">
    <w:name w:val="tech_val"/>
    <w:basedOn w:val="Domylnaczcionkaakapitu"/>
  </w:style>
  <w:style w:type="character" w:styleId="Odwoaniedokomentarza">
    <w:name w:val="annotation reference"/>
    <w:semiHidden/>
    <w:rsid w:val="00B6284E"/>
    <w:rPr>
      <w:sz w:val="16"/>
      <w:szCs w:val="16"/>
    </w:rPr>
  </w:style>
  <w:style w:type="paragraph" w:styleId="Tekstkomentarza">
    <w:name w:val="annotation text"/>
    <w:basedOn w:val="Normalny"/>
    <w:semiHidden/>
    <w:rsid w:val="00B6284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6284E"/>
    <w:rPr>
      <w:b/>
      <w:bCs/>
    </w:rPr>
  </w:style>
  <w:style w:type="paragraph" w:styleId="Tytu">
    <w:name w:val="Title"/>
    <w:basedOn w:val="Normalny"/>
    <w:link w:val="TytuZnak"/>
    <w:qFormat/>
    <w:rsid w:val="0095003E"/>
    <w:pPr>
      <w:widowControl w:val="0"/>
      <w:jc w:val="center"/>
    </w:pPr>
    <w:rPr>
      <w:rFonts w:ascii="Comic Sans MS" w:hAnsi="Comic Sans MS"/>
      <w:b/>
      <w:bCs/>
      <w:snapToGrid w:val="0"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95003E"/>
    <w:rPr>
      <w:rFonts w:ascii="Comic Sans MS" w:eastAsia="Times New Roman" w:hAnsi="Comic Sans MS"/>
      <w:b/>
      <w:bCs/>
      <w:snapToGrid w:val="0"/>
      <w:sz w:val="28"/>
    </w:rPr>
  </w:style>
  <w:style w:type="paragraph" w:styleId="HTML-wstpniesformatowany">
    <w:name w:val="HTML Preformatted"/>
    <w:basedOn w:val="Normalny"/>
    <w:link w:val="HTML-wstpniesformatowanyZnak"/>
    <w:rsid w:val="009500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95003E"/>
    <w:rPr>
      <w:rFonts w:ascii="Courier New" w:eastAsia="Times New Roman" w:hAnsi="Courier New" w:cs="Courier New"/>
    </w:rPr>
  </w:style>
  <w:style w:type="character" w:customStyle="1" w:styleId="Nagwek1Znak">
    <w:name w:val="Nagłówek 1 Znak"/>
    <w:basedOn w:val="Domylnaczcionkaakapitu"/>
    <w:link w:val="Nagwek1"/>
    <w:rsid w:val="00764865"/>
    <w:rPr>
      <w:rFonts w:eastAsia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87692"/>
    <w:rPr>
      <w:rFonts w:ascii="Cambria" w:eastAsia="Times New Roman" w:hAnsi="Cambria" w:cs="Times New Roman"/>
      <w:b/>
      <w:bCs/>
      <w:sz w:val="26"/>
      <w:szCs w:val="26"/>
    </w:rPr>
  </w:style>
  <w:style w:type="paragraph" w:styleId="Akapitzlist">
    <w:name w:val="List Paragraph"/>
    <w:basedOn w:val="Normalny"/>
    <w:qFormat/>
    <w:rsid w:val="000035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Times New Roman"/>
      <w:sz w:val="24"/>
      <w:szCs w:val="24"/>
      <w:lang w:val="pl-PL" w:eastAsia="pl-PL"/>
    </w:rPr>
  </w:style>
  <w:style w:type="paragraph" w:styleId="Nagwek1">
    <w:name w:val="heading 1"/>
    <w:basedOn w:val="Normalny"/>
    <w:next w:val="Normalny"/>
    <w:link w:val="Nagwek1Znak"/>
    <w:qFormat/>
    <w:pPr>
      <w:keepNext/>
      <w:ind w:left="3564" w:firstLine="684"/>
      <w:jc w:val="both"/>
      <w:outlineLvl w:val="0"/>
    </w:pPr>
    <w:rPr>
      <w:b/>
      <w:bCs/>
    </w:rPr>
  </w:style>
  <w:style w:type="paragraph" w:styleId="Nagwek2">
    <w:name w:val="heading 2"/>
    <w:basedOn w:val="Normalny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8769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chopt">
    <w:name w:val="tech_opt"/>
    <w:basedOn w:val="Domylnaczcionkaakapitu"/>
  </w:style>
  <w:style w:type="paragraph" w:styleId="Nagwek">
    <w:name w:val="header"/>
    <w:basedOn w:val="Normalny"/>
    <w:unhideWhenUsed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rFonts w:eastAsia="Times New Roman"/>
      <w:sz w:val="24"/>
      <w:szCs w:val="24"/>
      <w:lang w:eastAsia="pl-PL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Pr>
      <w:rFonts w:eastAsia="Times New Roman"/>
      <w:sz w:val="24"/>
      <w:szCs w:val="24"/>
      <w:lang w:eastAsia="pl-PL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nhideWhenUsed/>
    <w:rPr>
      <w:color w:val="0000FF"/>
      <w:u w:val="single"/>
    </w:rPr>
  </w:style>
  <w:style w:type="character" w:customStyle="1" w:styleId="techval">
    <w:name w:val="tech_val"/>
    <w:basedOn w:val="Domylnaczcionkaakapitu"/>
  </w:style>
  <w:style w:type="character" w:styleId="Odwoaniedokomentarza">
    <w:name w:val="annotation reference"/>
    <w:semiHidden/>
    <w:rsid w:val="00B6284E"/>
    <w:rPr>
      <w:sz w:val="16"/>
      <w:szCs w:val="16"/>
    </w:rPr>
  </w:style>
  <w:style w:type="paragraph" w:styleId="Tekstkomentarza">
    <w:name w:val="annotation text"/>
    <w:basedOn w:val="Normalny"/>
    <w:semiHidden/>
    <w:rsid w:val="00B6284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6284E"/>
    <w:rPr>
      <w:b/>
      <w:bCs/>
    </w:rPr>
  </w:style>
  <w:style w:type="paragraph" w:styleId="Tytu">
    <w:name w:val="Title"/>
    <w:basedOn w:val="Normalny"/>
    <w:link w:val="TytuZnak"/>
    <w:qFormat/>
    <w:rsid w:val="0095003E"/>
    <w:pPr>
      <w:widowControl w:val="0"/>
      <w:jc w:val="center"/>
    </w:pPr>
    <w:rPr>
      <w:rFonts w:ascii="Comic Sans MS" w:hAnsi="Comic Sans MS"/>
      <w:b/>
      <w:bCs/>
      <w:snapToGrid w:val="0"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95003E"/>
    <w:rPr>
      <w:rFonts w:ascii="Comic Sans MS" w:eastAsia="Times New Roman" w:hAnsi="Comic Sans MS"/>
      <w:b/>
      <w:bCs/>
      <w:snapToGrid w:val="0"/>
      <w:sz w:val="28"/>
    </w:rPr>
  </w:style>
  <w:style w:type="paragraph" w:styleId="HTML-wstpniesformatowany">
    <w:name w:val="HTML Preformatted"/>
    <w:basedOn w:val="Normalny"/>
    <w:link w:val="HTML-wstpniesformatowanyZnak"/>
    <w:rsid w:val="009500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95003E"/>
    <w:rPr>
      <w:rFonts w:ascii="Courier New" w:eastAsia="Times New Roman" w:hAnsi="Courier New" w:cs="Courier New"/>
    </w:rPr>
  </w:style>
  <w:style w:type="character" w:customStyle="1" w:styleId="Nagwek1Znak">
    <w:name w:val="Nagłówek 1 Znak"/>
    <w:basedOn w:val="Domylnaczcionkaakapitu"/>
    <w:link w:val="Nagwek1"/>
    <w:rsid w:val="00764865"/>
    <w:rPr>
      <w:rFonts w:eastAsia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87692"/>
    <w:rPr>
      <w:rFonts w:ascii="Cambria" w:eastAsia="Times New Roman" w:hAnsi="Cambria" w:cs="Times New Roman"/>
      <w:b/>
      <w:bCs/>
      <w:sz w:val="26"/>
      <w:szCs w:val="26"/>
    </w:rPr>
  </w:style>
  <w:style w:type="paragraph" w:styleId="Akapitzlist">
    <w:name w:val="List Paragraph"/>
    <w:basedOn w:val="Normalny"/>
    <w:qFormat/>
    <w:rsid w:val="000035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pn@npn.pl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Kurowo, 28</vt:lpstr>
    </vt:vector>
  </TitlesOfParts>
  <Company>Microsoft</Company>
  <LinksUpToDate>false</LinksUpToDate>
  <CharactersWithSpaces>2733</CharactersWithSpaces>
  <SharedDoc>false</SharedDoc>
  <HLinks>
    <vt:vector size="12" baseType="variant">
      <vt:variant>
        <vt:i4>393321</vt:i4>
      </vt:variant>
      <vt:variant>
        <vt:i4>0</vt:i4>
      </vt:variant>
      <vt:variant>
        <vt:i4>0</vt:i4>
      </vt:variant>
      <vt:variant>
        <vt:i4>5</vt:i4>
      </vt:variant>
      <vt:variant>
        <vt:lpwstr>mailto:andrzej.bielonko@npn.pl</vt:lpwstr>
      </vt:variant>
      <vt:variant>
        <vt:lpwstr/>
      </vt:variant>
      <vt:variant>
        <vt:i4>1179684</vt:i4>
      </vt:variant>
      <vt:variant>
        <vt:i4>0</vt:i4>
      </vt:variant>
      <vt:variant>
        <vt:i4>0</vt:i4>
      </vt:variant>
      <vt:variant>
        <vt:i4>5</vt:i4>
      </vt:variant>
      <vt:variant>
        <vt:lpwstr>mailto:npn@npn.pl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Kurowo, 28</dc:title>
  <dc:creator>Windows User</dc:creator>
  <cp:lastModifiedBy>Marzenna</cp:lastModifiedBy>
  <cp:revision>5</cp:revision>
  <cp:lastPrinted>2012-12-18T10:10:00Z</cp:lastPrinted>
  <dcterms:created xsi:type="dcterms:W3CDTF">2013-06-26T10:39:00Z</dcterms:created>
  <dcterms:modified xsi:type="dcterms:W3CDTF">2013-07-02T07:40:00Z</dcterms:modified>
</cp:coreProperties>
</file>